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6596DAE2"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512AB90F" w14:textId="2808C62C" w:rsidR="005B1FC7" w:rsidRDefault="0083627E" w:rsidP="00690384">
      <w:pPr>
        <w:pStyle w:val="NormalWeb"/>
        <w:shd w:val="clear" w:color="auto" w:fill="FFFFFF"/>
        <w:spacing w:before="0" w:beforeAutospacing="0" w:after="375" w:afterAutospacing="0"/>
        <w:ind w:firstLine="720"/>
        <w:jc w:val="center"/>
        <w:rPr>
          <w:rFonts w:ascii="Arial" w:hAnsi="Arial" w:cs="Arial"/>
          <w:b/>
          <w:bCs/>
          <w:sz w:val="48"/>
          <w:szCs w:val="48"/>
        </w:rPr>
      </w:pPr>
      <w:r>
        <w:rPr>
          <w:rFonts w:ascii="Arial" w:hAnsi="Arial" w:cs="Arial"/>
          <w:b/>
          <w:bCs/>
          <w:noProof/>
          <w:sz w:val="48"/>
          <w:szCs w:val="48"/>
        </w:rPr>
        <w:drawing>
          <wp:inline distT="0" distB="0" distL="0" distR="0" wp14:anchorId="73A75AE0" wp14:editId="7383D3B1">
            <wp:extent cx="1123950" cy="15651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_of_Large_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3112" cy="1591841"/>
                    </a:xfrm>
                    <a:prstGeom prst="rect">
                      <a:avLst/>
                    </a:prstGeom>
                  </pic:spPr>
                </pic:pic>
              </a:graphicData>
            </a:graphic>
          </wp:inline>
        </w:drawing>
      </w: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37EF3816" w14:textId="7ECCB651" w:rsidR="00690384" w:rsidRDefault="005B1FC7" w:rsidP="00690384">
      <w:pPr>
        <w:spacing w:line="360" w:lineRule="auto"/>
        <w:jc w:val="center"/>
        <w:rPr>
          <w:b/>
          <w:sz w:val="48"/>
        </w:rPr>
      </w:pPr>
      <w:r>
        <w:rPr>
          <w:b/>
          <w:bCs/>
          <w:sz w:val="52"/>
          <w:szCs w:val="52"/>
        </w:rPr>
        <w:t xml:space="preserve">GENERAL PRIVACY NOTICE RELATING TO THE PROCESSING OF PERSONAL DATA BY </w:t>
      </w:r>
      <w:r w:rsidR="0083627E">
        <w:rPr>
          <w:b/>
          <w:bCs/>
          <w:sz w:val="52"/>
          <w:szCs w:val="52"/>
        </w:rPr>
        <w:t>MISKIN PRIMARY SCHOOL</w:t>
      </w:r>
    </w:p>
    <w:p w14:paraId="24E9C398" w14:textId="77777777" w:rsidR="00690384" w:rsidRDefault="00690384" w:rsidP="00690384">
      <w:pPr>
        <w:spacing w:line="360" w:lineRule="auto"/>
        <w:jc w:val="center"/>
        <w:rPr>
          <w:b/>
          <w:sz w:val="48"/>
        </w:rPr>
      </w:pPr>
    </w:p>
    <w:p w14:paraId="32BC4750" w14:textId="336267AE" w:rsidR="00690384" w:rsidRDefault="00690384" w:rsidP="00690384">
      <w:pPr>
        <w:spacing w:line="360" w:lineRule="auto"/>
        <w:jc w:val="center"/>
        <w:rPr>
          <w:b/>
          <w:sz w:val="48"/>
        </w:rPr>
      </w:pPr>
      <w:r>
        <w:rPr>
          <w:b/>
          <w:sz w:val="48"/>
        </w:rPr>
        <w:t>(Version</w:t>
      </w:r>
      <w:r w:rsidR="0083627E">
        <w:rPr>
          <w:b/>
          <w:sz w:val="48"/>
        </w:rPr>
        <w:t>2</w:t>
      </w:r>
      <w:r>
        <w:rPr>
          <w:b/>
          <w:sz w:val="48"/>
        </w:rPr>
        <w:t xml:space="preserve"> – </w:t>
      </w:r>
      <w:proofErr w:type="spellStart"/>
      <w:proofErr w:type="gramStart"/>
      <w:r>
        <w:rPr>
          <w:b/>
          <w:sz w:val="48"/>
        </w:rPr>
        <w:t>wef</w:t>
      </w:r>
      <w:proofErr w:type="spellEnd"/>
      <w:r w:rsidR="005B1FC7">
        <w:rPr>
          <w:b/>
          <w:sz w:val="48"/>
        </w:rPr>
        <w:t xml:space="preserve"> </w:t>
      </w:r>
      <w:r>
        <w:rPr>
          <w:b/>
          <w:sz w:val="48"/>
        </w:rPr>
        <w:t>)</w:t>
      </w:r>
      <w:proofErr w:type="gramEnd"/>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160D54CD" w:rsidR="005B1FC7" w:rsidRDefault="005B1FC7" w:rsidP="001E53B9">
      <w:pPr>
        <w:spacing w:line="360" w:lineRule="auto"/>
      </w:pPr>
      <w:r>
        <w:t>The school is registered with the ICO as a controller</w:t>
      </w:r>
      <w:r w:rsidR="00C26D17">
        <w:t xml:space="preserve"> registration number</w:t>
      </w:r>
      <w:proofErr w:type="gramStart"/>
      <w:r w:rsidR="00C26D17">
        <w:t xml:space="preserve">- </w:t>
      </w:r>
      <w:bookmarkStart w:id="0" w:name="_GoBack"/>
      <w:bookmarkEnd w:id="0"/>
      <w:r>
        <w:t xml:space="preserve"> </w:t>
      </w:r>
      <w:r w:rsidR="00C26D17">
        <w:t>ZA</w:t>
      </w:r>
      <w:proofErr w:type="gramEnd"/>
      <w:r w:rsidR="00C26D17">
        <w:t>062422</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34F8CC39" w14:textId="4FA7007F" w:rsidR="00F24F8A" w:rsidRPr="0083627E" w:rsidRDefault="00F24F8A" w:rsidP="00641463">
      <w:pPr>
        <w:pStyle w:val="ListParagraph"/>
        <w:numPr>
          <w:ilvl w:val="0"/>
          <w:numId w:val="61"/>
        </w:numPr>
        <w:shd w:val="clear" w:color="auto" w:fill="FFFFFF"/>
        <w:spacing w:after="0" w:line="240" w:lineRule="auto"/>
      </w:pPr>
      <w:r w:rsidRPr="0083627E">
        <w:t xml:space="preserve">By post/in person: </w:t>
      </w:r>
      <w:r w:rsidR="0083627E" w:rsidRPr="0083627E">
        <w:t>Miskin Primary School, York St, Miskin, Mountain Ash. CF45 3BG</w:t>
      </w:r>
    </w:p>
    <w:p w14:paraId="36B89D59" w14:textId="3E5565A5" w:rsidR="00F24F8A" w:rsidRPr="0083627E" w:rsidRDefault="00F24F8A" w:rsidP="00F24F8A">
      <w:pPr>
        <w:pStyle w:val="ListParagraph"/>
        <w:numPr>
          <w:ilvl w:val="0"/>
          <w:numId w:val="61"/>
        </w:numPr>
        <w:spacing w:after="0" w:line="276" w:lineRule="auto"/>
      </w:pPr>
      <w:r w:rsidRPr="0083627E">
        <w:t xml:space="preserve">By telephone: </w:t>
      </w:r>
      <w:r w:rsidR="0083627E" w:rsidRPr="0083627E">
        <w:t>01443 476426</w:t>
      </w:r>
    </w:p>
    <w:p w14:paraId="578FA630" w14:textId="170C6A25" w:rsidR="00F24F8A" w:rsidRPr="0083627E" w:rsidRDefault="00F24F8A" w:rsidP="00F24F8A">
      <w:pPr>
        <w:pStyle w:val="ListParagraph"/>
        <w:numPr>
          <w:ilvl w:val="0"/>
          <w:numId w:val="61"/>
        </w:numPr>
        <w:spacing w:after="0" w:line="276" w:lineRule="auto"/>
      </w:pPr>
      <w:r w:rsidRPr="0083627E">
        <w:t xml:space="preserve">By email: </w:t>
      </w:r>
      <w:proofErr w:type="spellStart"/>
      <w:r w:rsidR="0083627E" w:rsidRPr="0083627E">
        <w:t>admin@miskinprimary.rctcbc.cymru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1"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1"/>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2"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5FA9982D" w:rsidR="00F24F8A" w:rsidRPr="00F24F8A"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5250D2D3" w:rsidR="00F24F8A" w:rsidRPr="0083627E"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83627E">
        <w:t xml:space="preserve">organise/co-ordinate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2"/>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3" w:name="_Hlk109653399"/>
      <w:r>
        <w:t xml:space="preserve">Individuals have the right to withdraw this consent at any time (see </w:t>
      </w:r>
      <w:r w:rsidRPr="00F228C7">
        <w:rPr>
          <w:i/>
          <w:iCs/>
        </w:rPr>
        <w:t>‘Your data protection rights’</w:t>
      </w:r>
      <w:r>
        <w:t xml:space="preserve"> section below for further information). </w:t>
      </w:r>
    </w:p>
    <w:bookmarkEnd w:id="3"/>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4"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4"/>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tbl>
      <w:tblPr>
        <w:tblStyle w:val="TableGrid"/>
        <w:tblW w:w="15021" w:type="dxa"/>
        <w:tblLook w:val="04A0" w:firstRow="1" w:lastRow="0" w:firstColumn="1" w:lastColumn="0" w:noHBand="0" w:noVBand="1"/>
      </w:tblPr>
      <w:tblGrid>
        <w:gridCol w:w="1980"/>
        <w:gridCol w:w="3402"/>
        <w:gridCol w:w="2410"/>
        <w:gridCol w:w="7229"/>
      </w:tblGrid>
      <w:tr w:rsidR="007E62C8" w:rsidRPr="00AA2EB3" w14:paraId="555CEA54" w14:textId="77777777" w:rsidTr="007E62C8">
        <w:tc>
          <w:tcPr>
            <w:tcW w:w="1980" w:type="dxa"/>
            <w:shd w:val="clear" w:color="auto" w:fill="BFBFBF" w:themeFill="background1" w:themeFillShade="BF"/>
          </w:tcPr>
          <w:p w14:paraId="6EDCE00F" w14:textId="77777777" w:rsidR="007E62C8" w:rsidRPr="00AA2EB3" w:rsidRDefault="007E62C8" w:rsidP="00E3075B">
            <w:pPr>
              <w:spacing w:after="0"/>
              <w:rPr>
                <w:rFonts w:cs="Arial"/>
                <w:b/>
                <w:bCs/>
              </w:rPr>
            </w:pPr>
            <w:r w:rsidRPr="00AA2EB3">
              <w:rPr>
                <w:rFonts w:cs="Arial"/>
                <w:b/>
                <w:bCs/>
              </w:rPr>
              <w:t>Version</w:t>
            </w:r>
          </w:p>
        </w:tc>
        <w:tc>
          <w:tcPr>
            <w:tcW w:w="3402" w:type="dxa"/>
            <w:shd w:val="clear" w:color="auto" w:fill="BFBFBF" w:themeFill="background1" w:themeFillShade="BF"/>
          </w:tcPr>
          <w:p w14:paraId="2A8C971D" w14:textId="4CE7A921" w:rsidR="007E62C8" w:rsidRPr="00AA2EB3" w:rsidRDefault="007E62C8" w:rsidP="00E3075B">
            <w:pPr>
              <w:spacing w:after="0"/>
              <w:rPr>
                <w:rFonts w:cs="Arial"/>
                <w:b/>
                <w:bCs/>
              </w:rPr>
            </w:pPr>
            <w:r>
              <w:rPr>
                <w:rFonts w:cs="Arial"/>
                <w:b/>
                <w:bCs/>
              </w:rPr>
              <w:t xml:space="preserve">Valid From </w:t>
            </w:r>
          </w:p>
        </w:tc>
        <w:tc>
          <w:tcPr>
            <w:tcW w:w="2410" w:type="dxa"/>
            <w:shd w:val="clear" w:color="auto" w:fill="BFBFBF" w:themeFill="background1" w:themeFillShade="BF"/>
          </w:tcPr>
          <w:p w14:paraId="4910C23B" w14:textId="16A6CA35" w:rsidR="007E62C8" w:rsidRPr="00AA2EB3" w:rsidRDefault="007E62C8"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7E62C8" w:rsidRPr="00AA2EB3" w:rsidRDefault="007E62C8" w:rsidP="00E3075B">
            <w:pPr>
              <w:spacing w:after="0"/>
              <w:rPr>
                <w:rFonts w:cs="Arial"/>
                <w:b/>
                <w:bCs/>
              </w:rPr>
            </w:pPr>
            <w:r w:rsidRPr="00AA2EB3">
              <w:rPr>
                <w:rFonts w:cs="Arial"/>
                <w:b/>
                <w:bCs/>
              </w:rPr>
              <w:t>Comments</w:t>
            </w:r>
          </w:p>
        </w:tc>
      </w:tr>
      <w:tr w:rsidR="007E62C8" w14:paraId="143200EE" w14:textId="77777777" w:rsidTr="007E62C8">
        <w:tc>
          <w:tcPr>
            <w:tcW w:w="1980" w:type="dxa"/>
          </w:tcPr>
          <w:p w14:paraId="689684A3" w14:textId="5EC8D7E4" w:rsidR="007E62C8" w:rsidRDefault="0083627E" w:rsidP="00E3075B">
            <w:pPr>
              <w:spacing w:after="0"/>
              <w:rPr>
                <w:rFonts w:cs="Arial"/>
              </w:rPr>
            </w:pPr>
            <w:r>
              <w:rPr>
                <w:rFonts w:cs="Arial"/>
              </w:rPr>
              <w:t>1</w:t>
            </w:r>
          </w:p>
        </w:tc>
        <w:tc>
          <w:tcPr>
            <w:tcW w:w="3402" w:type="dxa"/>
          </w:tcPr>
          <w:p w14:paraId="716B3F2C" w14:textId="4F82CE11" w:rsidR="007E62C8" w:rsidRDefault="0083627E" w:rsidP="00E3075B">
            <w:pPr>
              <w:spacing w:after="0"/>
              <w:rPr>
                <w:rFonts w:cs="Arial"/>
              </w:rPr>
            </w:pPr>
            <w:r>
              <w:rPr>
                <w:rFonts w:cs="Arial"/>
              </w:rPr>
              <w:t>Oct 22</w:t>
            </w:r>
          </w:p>
        </w:tc>
        <w:tc>
          <w:tcPr>
            <w:tcW w:w="2410" w:type="dxa"/>
          </w:tcPr>
          <w:p w14:paraId="284D0F53" w14:textId="189E17B4" w:rsidR="007E62C8" w:rsidRDefault="0083627E" w:rsidP="00E3075B">
            <w:pPr>
              <w:spacing w:after="0"/>
              <w:rPr>
                <w:rFonts w:cs="Arial"/>
              </w:rPr>
            </w:pPr>
            <w:r>
              <w:rPr>
                <w:rFonts w:cs="Arial"/>
              </w:rPr>
              <w:t>Oct 23</w:t>
            </w:r>
          </w:p>
        </w:tc>
        <w:tc>
          <w:tcPr>
            <w:tcW w:w="7229" w:type="dxa"/>
          </w:tcPr>
          <w:p w14:paraId="3A6372A5" w14:textId="5A0F2104" w:rsidR="007E62C8" w:rsidRDefault="007E62C8" w:rsidP="00E3075B">
            <w:pPr>
              <w:spacing w:after="0"/>
              <w:rPr>
                <w:rFonts w:cs="Arial"/>
              </w:rPr>
            </w:pP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560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27E"/>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6D17"/>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schemas.microsoft.com/office/infopath/2007/PartnerControls"/>
    <ds:schemaRef ds:uri="2a6a4fa4-dce8-465e-bbd1-f17bd35cfe0b"/>
    <ds:schemaRef ds:uri="d87ae06f-ddc7-413d-8f33-efe950f32258"/>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553AA6E-A1ED-4C29-8E38-551578F20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2659</Words>
  <Characters>16228</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18850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F Davies</cp:lastModifiedBy>
  <cp:revision>3</cp:revision>
  <cp:lastPrinted>2018-05-10T11:40:00Z</cp:lastPrinted>
  <dcterms:created xsi:type="dcterms:W3CDTF">2022-12-20T10:36:00Z</dcterms:created>
  <dcterms:modified xsi:type="dcterms:W3CDTF">2022-12-20T10:38:00Z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